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BE1C5" w14:textId="77777777" w:rsidR="00A4087A" w:rsidRDefault="00A4087A">
      <w:pPr>
        <w:jc w:val="center"/>
        <w:rPr>
          <w:rFonts w:cs="Times New Roman"/>
          <w:b/>
          <w:bCs/>
          <w:lang w:val="en-US" w:eastAsia="ar-SA" w:bidi="ar-SA"/>
        </w:rPr>
      </w:pPr>
    </w:p>
    <w:p w14:paraId="1F40FF43" w14:textId="77777777" w:rsidR="00A4087A" w:rsidRDefault="00D47D67">
      <w:pPr>
        <w:jc w:val="center"/>
        <w:rPr>
          <w:rFonts w:cs="Times New Roman"/>
          <w:b/>
          <w:bCs/>
        </w:rPr>
      </w:pPr>
      <w:r>
        <w:rPr>
          <w:rFonts w:cs="Times New Roman"/>
          <w:b/>
          <w:bCs/>
          <w:sz w:val="40"/>
          <w:szCs w:val="40"/>
          <w:lang w:val="en-US" w:eastAsia="ar-SA" w:bidi="ar-SA"/>
        </w:rPr>
        <w:t>321 SUMMER CAMP 2026</w:t>
      </w:r>
    </w:p>
    <w:p w14:paraId="1B8D65C3" w14:textId="77777777" w:rsidR="00A4087A" w:rsidRDefault="00A4087A">
      <w:pPr>
        <w:jc w:val="center"/>
        <w:rPr>
          <w:rFonts w:cs="Times New Roman"/>
          <w:b/>
          <w:bCs/>
        </w:rPr>
      </w:pPr>
    </w:p>
    <w:p w14:paraId="1A85BB11" w14:textId="77777777" w:rsidR="00A4087A" w:rsidRDefault="00D47D67">
      <w:pPr>
        <w:spacing w:line="360" w:lineRule="auto"/>
        <w:jc w:val="center"/>
        <w:rPr>
          <w:rFonts w:cs="Times New Roman"/>
          <w:lang w:val="en-US"/>
        </w:rPr>
      </w:pPr>
      <w:r>
        <w:rPr>
          <w:rFonts w:cs="Times New Roman"/>
          <w:lang w:val="el-GR"/>
        </w:rPr>
        <w:t xml:space="preserve">Α΄ ΠΕΡΙΟΔΟΣ: </w:t>
      </w:r>
      <w:r>
        <w:rPr>
          <w:rFonts w:cs="Times New Roman"/>
          <w:lang w:val="en-US"/>
        </w:rPr>
        <w:t>15</w:t>
      </w:r>
      <w:r>
        <w:rPr>
          <w:rFonts w:cs="Times New Roman"/>
          <w:lang w:val="el-GR"/>
        </w:rPr>
        <w:t>/</w:t>
      </w:r>
      <w:r>
        <w:rPr>
          <w:rFonts w:cs="Times New Roman"/>
          <w:lang w:val="en-US"/>
        </w:rPr>
        <w:t xml:space="preserve">06 – </w:t>
      </w:r>
      <w:r>
        <w:rPr>
          <w:rFonts w:cs="Times New Roman"/>
          <w:lang w:val="el-GR"/>
        </w:rPr>
        <w:t>19</w:t>
      </w:r>
      <w:r>
        <w:rPr>
          <w:rFonts w:cs="Times New Roman"/>
          <w:lang w:val="en-US"/>
        </w:rPr>
        <w:t>/06</w:t>
      </w:r>
    </w:p>
    <w:p w14:paraId="17662AC2" w14:textId="77777777" w:rsidR="00A4087A" w:rsidRDefault="00D47D67">
      <w:pPr>
        <w:spacing w:line="360" w:lineRule="auto"/>
        <w:jc w:val="center"/>
        <w:rPr>
          <w:rFonts w:cs="Times New Roman"/>
          <w:lang w:val="el-GR"/>
        </w:rPr>
      </w:pPr>
      <w:r>
        <w:rPr>
          <w:rFonts w:cs="Times New Roman"/>
          <w:lang w:val="en-US"/>
        </w:rPr>
        <w:t>B</w:t>
      </w:r>
      <w:r>
        <w:rPr>
          <w:rFonts w:cs="Times New Roman"/>
          <w:lang w:val="el-GR"/>
        </w:rPr>
        <w:t>΄ ΠΕΡΙΟΔΟΣ: 22/06 – 26/06</w:t>
      </w:r>
    </w:p>
    <w:p w14:paraId="45831511" w14:textId="77777777" w:rsidR="00A4087A" w:rsidRDefault="00D47D67">
      <w:pPr>
        <w:spacing w:line="360" w:lineRule="auto"/>
        <w:jc w:val="center"/>
        <w:rPr>
          <w:rFonts w:cs="Times New Roman"/>
          <w:lang w:val="el-GR"/>
        </w:rPr>
      </w:pPr>
      <w:r>
        <w:rPr>
          <w:rFonts w:cs="Times New Roman"/>
          <w:lang w:val="el-GR"/>
        </w:rPr>
        <w:t>Γ'  ΠΕΡΙΟΔΟΣ: 29/06 – 03/07</w:t>
      </w:r>
    </w:p>
    <w:p w14:paraId="50CBF6AE" w14:textId="77777777" w:rsidR="00A4087A" w:rsidRDefault="00D47D67">
      <w:pPr>
        <w:spacing w:line="360" w:lineRule="auto"/>
        <w:jc w:val="center"/>
        <w:rPr>
          <w:rFonts w:cs="Times New Roman"/>
          <w:lang w:val="el-GR"/>
        </w:rPr>
      </w:pPr>
      <w:r>
        <w:rPr>
          <w:rFonts w:cs="Times New Roman"/>
          <w:lang w:val="el-GR"/>
        </w:rPr>
        <w:t>Δ΄ ΠΕΡΙΟΔΟΣ: 06/07 – 10/07</w:t>
      </w:r>
    </w:p>
    <w:p w14:paraId="3BC35252" w14:textId="77777777" w:rsidR="00A4087A" w:rsidRDefault="00D47D67">
      <w:pPr>
        <w:spacing w:line="360" w:lineRule="auto"/>
        <w:jc w:val="center"/>
        <w:rPr>
          <w:rFonts w:cs="Times New Roman"/>
          <w:lang w:val="el-GR"/>
        </w:rPr>
      </w:pPr>
      <w:r>
        <w:rPr>
          <w:rFonts w:cs="Times New Roman"/>
          <w:lang w:val="el-GR"/>
        </w:rPr>
        <w:t>Ε'  ΠΕΡΙΟΔΟΣ: 13/07 – 17/07</w:t>
      </w:r>
    </w:p>
    <w:p w14:paraId="4F39D6D9" w14:textId="77777777" w:rsidR="00A4087A" w:rsidRDefault="00D47D67">
      <w:pPr>
        <w:spacing w:line="360" w:lineRule="auto"/>
        <w:jc w:val="center"/>
        <w:rPr>
          <w:rFonts w:cs="Times New Roman"/>
          <w:lang w:val="el-GR" w:eastAsia="ar-SA" w:bidi="ar-SA"/>
        </w:rPr>
      </w:pPr>
      <w:r>
        <w:rPr>
          <w:rFonts w:cs="Times New Roman"/>
          <w:lang w:val="el-GR"/>
        </w:rPr>
        <w:t>ΣΤ΄ ΠΕΡΙΟΔΟΣ: 20/07 – 24/07</w:t>
      </w:r>
    </w:p>
    <w:p w14:paraId="78F43279" w14:textId="54D3C03B" w:rsidR="00A4087A" w:rsidRDefault="00D47D67">
      <w:pPr>
        <w:spacing w:line="360" w:lineRule="auto"/>
        <w:jc w:val="center"/>
      </w:pPr>
      <w:r>
        <w:rPr>
          <w:rFonts w:cs="Times New Roman"/>
          <w:lang w:val="el-GR" w:eastAsia="ar-SA" w:bidi="ar-SA"/>
        </w:rPr>
        <w:t>Ζ’  ΠΕΡΙΟΔΟΣ: 27/</w:t>
      </w:r>
      <w:r>
        <w:rPr>
          <w:rFonts w:cs="Times New Roman"/>
          <w:lang w:val="en-US" w:eastAsia="ar-SA" w:bidi="ar-SA"/>
        </w:rPr>
        <w:t>0</w:t>
      </w:r>
      <w:r>
        <w:rPr>
          <w:rFonts w:cs="Times New Roman"/>
          <w:lang w:val="el-GR" w:eastAsia="ar-SA" w:bidi="ar-SA"/>
        </w:rPr>
        <w:t>7 – 31/0</w:t>
      </w:r>
      <w:r w:rsidR="00920954">
        <w:rPr>
          <w:rFonts w:cs="Times New Roman"/>
          <w:lang w:val="el-GR" w:eastAsia="ar-SA" w:bidi="ar-SA"/>
        </w:rPr>
        <w:t>7</w:t>
      </w:r>
    </w:p>
    <w:p w14:paraId="4B413E86" w14:textId="77777777" w:rsidR="00A4087A" w:rsidRDefault="00A4087A">
      <w:pPr>
        <w:spacing w:line="360" w:lineRule="auto"/>
        <w:jc w:val="center"/>
      </w:pPr>
    </w:p>
    <w:p w14:paraId="21086A2E" w14:textId="77777777" w:rsidR="00A4087A" w:rsidRDefault="00D47D67">
      <w:pPr>
        <w:spacing w:line="360" w:lineRule="auto"/>
        <w:jc w:val="center"/>
        <w:rPr>
          <w:rFonts w:cs="Times New Roman"/>
          <w:b/>
          <w:bCs/>
          <w:lang w:val="el-GR"/>
        </w:rPr>
      </w:pPr>
      <w:r>
        <w:rPr>
          <w:rFonts w:cs="Times New Roman"/>
          <w:b/>
          <w:bCs/>
          <w:lang w:val="el-GR" w:eastAsia="ar-SA" w:bidi="ar-SA"/>
        </w:rPr>
        <w:t>ΩΡΑΡΙΟ ΛΕΙΤΟΥΡΓΙΑΣ 08.00-16.00</w:t>
      </w:r>
    </w:p>
    <w:tbl>
      <w:tblPr>
        <w:tblW w:w="0" w:type="auto"/>
        <w:tblInd w:w="81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0"/>
        <w:gridCol w:w="2295"/>
        <w:gridCol w:w="2295"/>
      </w:tblGrid>
      <w:tr w:rsidR="00A4087A" w14:paraId="19C42564" w14:textId="77777777">
        <w:trPr>
          <w:cantSplit/>
          <w:trHeight w:hRule="exact" w:val="454"/>
        </w:trPr>
        <w:tc>
          <w:tcPr>
            <w:tcW w:w="8190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FFFF"/>
            <w:vAlign w:val="center"/>
          </w:tcPr>
          <w:p w14:paraId="5ADE35D5" w14:textId="77777777" w:rsidR="00A4087A" w:rsidRDefault="00D47D67">
            <w:pPr>
              <w:pStyle w:val="a9"/>
              <w:jc w:val="center"/>
            </w:pPr>
            <w:r>
              <w:rPr>
                <w:rFonts w:cs="Times New Roman"/>
                <w:b/>
                <w:bCs/>
                <w:lang w:val="el-GR"/>
              </w:rPr>
              <w:t>ΚΟΣΤΟΣ ΣΥΜΜΕΤΟΧΗΣ</w:t>
            </w:r>
          </w:p>
        </w:tc>
      </w:tr>
      <w:tr w:rsidR="00A4087A" w14:paraId="703BE3EB" w14:textId="7777777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hRule="exact" w:val="454"/>
        </w:trPr>
        <w:tc>
          <w:tcPr>
            <w:tcW w:w="36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FFFF"/>
            <w:vAlign w:val="center"/>
          </w:tcPr>
          <w:p w14:paraId="14DB2E38" w14:textId="77777777" w:rsidR="00A4087A" w:rsidRDefault="00D47D67">
            <w:pPr>
              <w:pStyle w:val="a9"/>
              <w:rPr>
                <w:rFonts w:cs="Times New Roman"/>
                <w:lang w:val="el-GR"/>
              </w:rPr>
            </w:pPr>
            <w:r>
              <w:rPr>
                <w:rFonts w:cs="Times New Roman"/>
                <w:lang w:val="el-GR"/>
              </w:rPr>
              <w:t>ΣΥΜΜΕΤΟΧΗ</w:t>
            </w:r>
          </w:p>
        </w:tc>
        <w:tc>
          <w:tcPr>
            <w:tcW w:w="22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FFFF"/>
            <w:vAlign w:val="center"/>
          </w:tcPr>
          <w:p w14:paraId="3788D95C" w14:textId="77777777" w:rsidR="00A4087A" w:rsidRDefault="00D47D67">
            <w:pPr>
              <w:pStyle w:val="a9"/>
              <w:rPr>
                <w:lang w:val="el-GR"/>
              </w:rPr>
            </w:pPr>
            <w:r>
              <w:rPr>
                <w:rFonts w:cs="Times New Roman"/>
                <w:lang w:val="el-GR"/>
              </w:rPr>
              <w:t>ΚΟΣΤΟΣ 1ο ΠΑΙΔΙ</w:t>
            </w:r>
          </w:p>
        </w:tc>
        <w:tc>
          <w:tcPr>
            <w:tcW w:w="229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FFFF"/>
            <w:vAlign w:val="center"/>
          </w:tcPr>
          <w:p w14:paraId="18076F0C" w14:textId="77777777" w:rsidR="00A4087A" w:rsidRDefault="00D47D67">
            <w:pPr>
              <w:pStyle w:val="a9"/>
            </w:pPr>
            <w:r>
              <w:rPr>
                <w:lang w:val="el-GR"/>
              </w:rPr>
              <w:t>ΚΟΣΤΟΣ 2ο ΠΑΙΔΙ</w:t>
            </w:r>
          </w:p>
        </w:tc>
      </w:tr>
      <w:tr w:rsidR="00A4087A" w14:paraId="0FFF598B" w14:textId="7777777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3600" w:type="dxa"/>
            <w:tcBorders>
              <w:left w:val="single" w:sz="1" w:space="0" w:color="000000"/>
              <w:bottom w:val="single" w:sz="1" w:space="0" w:color="000000"/>
            </w:tcBorders>
          </w:tcPr>
          <w:p w14:paraId="44A38FEE" w14:textId="77777777" w:rsidR="00A4087A" w:rsidRDefault="00D47D67">
            <w:pPr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Day Camp</w:t>
            </w:r>
          </w:p>
        </w:tc>
        <w:tc>
          <w:tcPr>
            <w:tcW w:w="2295" w:type="dxa"/>
            <w:tcBorders>
              <w:left w:val="single" w:sz="1" w:space="0" w:color="000000"/>
              <w:bottom w:val="single" w:sz="1" w:space="0" w:color="000000"/>
            </w:tcBorders>
          </w:tcPr>
          <w:p w14:paraId="51D563F8" w14:textId="77777777" w:rsidR="00A4087A" w:rsidRDefault="00D47D67">
            <w:pPr>
              <w:rPr>
                <w:rFonts w:cs="Times New Roman"/>
                <w:lang w:val="el-GR"/>
              </w:rPr>
            </w:pPr>
            <w:r>
              <w:rPr>
                <w:rFonts w:cs="Times New Roman"/>
                <w:lang w:val="en-US"/>
              </w:rPr>
              <w:t>45,</w:t>
            </w:r>
            <w:r>
              <w:rPr>
                <w:rFonts w:cs="Times New Roman"/>
                <w:lang w:val="el-GR"/>
              </w:rPr>
              <w:t>00</w:t>
            </w:r>
            <w:r>
              <w:rPr>
                <w:rFonts w:cs="Times New Roman"/>
                <w:lang w:val="en-US"/>
              </w:rPr>
              <w:t xml:space="preserve"> €</w:t>
            </w:r>
          </w:p>
        </w:tc>
        <w:tc>
          <w:tcPr>
            <w:tcW w:w="229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68F804" w14:textId="77777777" w:rsidR="00A4087A" w:rsidRDefault="00D47D67">
            <w:r>
              <w:rPr>
                <w:rFonts w:cs="Times New Roman"/>
                <w:lang w:val="el-GR"/>
              </w:rPr>
              <w:t>40,00</w:t>
            </w:r>
            <w:r>
              <w:rPr>
                <w:rFonts w:cs="Times New Roman"/>
                <w:lang w:val="en-US"/>
              </w:rPr>
              <w:t xml:space="preserve"> €</w:t>
            </w:r>
          </w:p>
        </w:tc>
      </w:tr>
      <w:tr w:rsidR="00A4087A" w14:paraId="2522936D" w14:textId="7777777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3600" w:type="dxa"/>
            <w:tcBorders>
              <w:left w:val="single" w:sz="1" w:space="0" w:color="000000"/>
              <w:bottom w:val="single" w:sz="1" w:space="0" w:color="000000"/>
            </w:tcBorders>
          </w:tcPr>
          <w:p w14:paraId="521AE3CB" w14:textId="77777777" w:rsidR="00A4087A" w:rsidRDefault="00D47D67">
            <w:pPr>
              <w:rPr>
                <w:rFonts w:cs="Times New Roman"/>
                <w:lang w:val="el-GR"/>
              </w:rPr>
            </w:pPr>
            <w:r>
              <w:rPr>
                <w:rFonts w:cs="Times New Roman"/>
                <w:lang w:val="el-GR"/>
              </w:rPr>
              <w:t>1η εβδομάδα συμμετοχής</w:t>
            </w:r>
          </w:p>
        </w:tc>
        <w:tc>
          <w:tcPr>
            <w:tcW w:w="2295" w:type="dxa"/>
            <w:tcBorders>
              <w:left w:val="single" w:sz="1" w:space="0" w:color="000000"/>
              <w:bottom w:val="single" w:sz="1" w:space="0" w:color="000000"/>
            </w:tcBorders>
          </w:tcPr>
          <w:p w14:paraId="6CA1B95C" w14:textId="77777777" w:rsidR="00A4087A" w:rsidRDefault="00D47D67">
            <w:pPr>
              <w:rPr>
                <w:rFonts w:cs="Times New Roman"/>
                <w:lang w:val="el-GR"/>
              </w:rPr>
            </w:pPr>
            <w:r>
              <w:rPr>
                <w:rFonts w:cs="Times New Roman"/>
                <w:lang w:val="el-GR"/>
              </w:rPr>
              <w:t>170,00</w:t>
            </w:r>
            <w:r>
              <w:rPr>
                <w:rFonts w:cs="Times New Roman"/>
                <w:lang w:val="en-US"/>
              </w:rPr>
              <w:t xml:space="preserve"> €</w:t>
            </w:r>
          </w:p>
        </w:tc>
        <w:tc>
          <w:tcPr>
            <w:tcW w:w="229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50FDBA" w14:textId="77777777" w:rsidR="00A4087A" w:rsidRDefault="00D47D67">
            <w:r>
              <w:rPr>
                <w:rFonts w:cs="Times New Roman"/>
                <w:lang w:val="el-GR"/>
              </w:rPr>
              <w:t>155,00</w:t>
            </w:r>
            <w:r>
              <w:rPr>
                <w:rFonts w:cs="Times New Roman"/>
                <w:lang w:val="en-US"/>
              </w:rPr>
              <w:t xml:space="preserve"> €</w:t>
            </w:r>
          </w:p>
        </w:tc>
      </w:tr>
      <w:tr w:rsidR="00A4087A" w14:paraId="0CEAE3A0" w14:textId="7777777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3600" w:type="dxa"/>
            <w:tcBorders>
              <w:left w:val="single" w:sz="1" w:space="0" w:color="000000"/>
              <w:bottom w:val="single" w:sz="1" w:space="0" w:color="000000"/>
            </w:tcBorders>
          </w:tcPr>
          <w:p w14:paraId="3A7E81AF" w14:textId="77777777" w:rsidR="00A4087A" w:rsidRDefault="00D47D67">
            <w:pPr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l-GR"/>
              </w:rPr>
              <w:t>2η εβδομάδα συμμετοχής</w:t>
            </w:r>
          </w:p>
        </w:tc>
        <w:tc>
          <w:tcPr>
            <w:tcW w:w="2295" w:type="dxa"/>
            <w:tcBorders>
              <w:left w:val="single" w:sz="1" w:space="0" w:color="000000"/>
              <w:bottom w:val="single" w:sz="1" w:space="0" w:color="000000"/>
            </w:tcBorders>
          </w:tcPr>
          <w:p w14:paraId="2241DC2F" w14:textId="77777777" w:rsidR="00A4087A" w:rsidRDefault="00D47D67">
            <w:pPr>
              <w:rPr>
                <w:rFonts w:cs="Times New Roman"/>
                <w:lang w:val="el-GR"/>
              </w:rPr>
            </w:pPr>
            <w:r>
              <w:rPr>
                <w:rFonts w:cs="Times New Roman"/>
                <w:lang w:val="en-US"/>
              </w:rPr>
              <w:t>160,00</w:t>
            </w:r>
            <w:r>
              <w:rPr>
                <w:rFonts w:cs="Times New Roman"/>
                <w:lang w:val="el-GR"/>
              </w:rPr>
              <w:t xml:space="preserve"> </w:t>
            </w:r>
            <w:r>
              <w:rPr>
                <w:rFonts w:cs="Times New Roman"/>
                <w:lang w:val="en-US"/>
              </w:rPr>
              <w:t>€</w:t>
            </w:r>
          </w:p>
        </w:tc>
        <w:tc>
          <w:tcPr>
            <w:tcW w:w="229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A8C719" w14:textId="77777777" w:rsidR="00A4087A" w:rsidRDefault="00D47D67">
            <w:r>
              <w:rPr>
                <w:rFonts w:cs="Times New Roman"/>
                <w:lang w:val="el-GR"/>
              </w:rPr>
              <w:t>1</w:t>
            </w:r>
            <w:r>
              <w:rPr>
                <w:rFonts w:cs="Times New Roman"/>
                <w:lang w:val="en-US"/>
              </w:rPr>
              <w:t>4</w:t>
            </w:r>
            <w:r>
              <w:rPr>
                <w:rFonts w:cs="Times New Roman"/>
                <w:lang w:val="el-GR"/>
              </w:rPr>
              <w:t xml:space="preserve">5,00 </w:t>
            </w:r>
            <w:r>
              <w:rPr>
                <w:rFonts w:cs="Times New Roman"/>
                <w:lang w:val="en-US"/>
              </w:rPr>
              <w:t>€</w:t>
            </w:r>
          </w:p>
        </w:tc>
      </w:tr>
      <w:tr w:rsidR="00A4087A" w14:paraId="26C8F8E5" w14:textId="7777777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3600" w:type="dxa"/>
            <w:tcBorders>
              <w:left w:val="single" w:sz="1" w:space="0" w:color="000000"/>
              <w:bottom w:val="single" w:sz="1" w:space="0" w:color="000000"/>
            </w:tcBorders>
          </w:tcPr>
          <w:p w14:paraId="2A2B26ED" w14:textId="77777777" w:rsidR="00A4087A" w:rsidRDefault="00D47D67">
            <w:pPr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l-GR"/>
              </w:rPr>
              <w:t xml:space="preserve">3η εβδομάδα συμμετοχής </w:t>
            </w:r>
          </w:p>
        </w:tc>
        <w:tc>
          <w:tcPr>
            <w:tcW w:w="2295" w:type="dxa"/>
            <w:tcBorders>
              <w:left w:val="single" w:sz="1" w:space="0" w:color="000000"/>
              <w:bottom w:val="single" w:sz="1" w:space="0" w:color="000000"/>
            </w:tcBorders>
          </w:tcPr>
          <w:p w14:paraId="5481159B" w14:textId="77777777" w:rsidR="00A4087A" w:rsidRDefault="00D47D67">
            <w:pPr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150,00</w:t>
            </w:r>
            <w:r>
              <w:rPr>
                <w:rFonts w:cs="Times New Roman"/>
                <w:lang w:val="el-GR"/>
              </w:rPr>
              <w:t xml:space="preserve"> </w:t>
            </w:r>
            <w:r>
              <w:rPr>
                <w:rFonts w:cs="Times New Roman"/>
                <w:lang w:val="en-US"/>
              </w:rPr>
              <w:t>€</w:t>
            </w:r>
          </w:p>
        </w:tc>
        <w:tc>
          <w:tcPr>
            <w:tcW w:w="229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26CE65" w14:textId="77777777" w:rsidR="00A4087A" w:rsidRDefault="00D47D67">
            <w:r>
              <w:rPr>
                <w:rFonts w:cs="Times New Roman"/>
                <w:lang w:val="en-US"/>
              </w:rPr>
              <w:t>135,00</w:t>
            </w:r>
            <w:r>
              <w:rPr>
                <w:rFonts w:cs="Times New Roman"/>
                <w:lang w:val="el-GR"/>
              </w:rPr>
              <w:t xml:space="preserve"> </w:t>
            </w:r>
            <w:r>
              <w:rPr>
                <w:rFonts w:cs="Times New Roman"/>
                <w:lang w:val="en-US"/>
              </w:rPr>
              <w:t>€</w:t>
            </w:r>
          </w:p>
        </w:tc>
      </w:tr>
      <w:tr w:rsidR="00A4087A" w14:paraId="30F7F4DC" w14:textId="7777777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3600" w:type="dxa"/>
            <w:tcBorders>
              <w:left w:val="single" w:sz="1" w:space="0" w:color="000000"/>
              <w:bottom w:val="single" w:sz="1" w:space="0" w:color="000000"/>
            </w:tcBorders>
          </w:tcPr>
          <w:p w14:paraId="07013AF1" w14:textId="77777777" w:rsidR="00A4087A" w:rsidRDefault="00D47D67">
            <w:pPr>
              <w:rPr>
                <w:rFonts w:cs="Times New Roman"/>
                <w:lang w:val="el-GR"/>
              </w:rPr>
            </w:pPr>
            <w:r>
              <w:rPr>
                <w:rFonts w:cs="Times New Roman"/>
                <w:lang w:val="el-GR"/>
              </w:rPr>
              <w:t>4η</w:t>
            </w:r>
            <w:r>
              <w:rPr>
                <w:rFonts w:cs="Times New Roman"/>
                <w:lang w:val="el-GR"/>
              </w:rPr>
              <w:t xml:space="preserve"> εβδομάδα συμμετοχής </w:t>
            </w:r>
          </w:p>
        </w:tc>
        <w:tc>
          <w:tcPr>
            <w:tcW w:w="2295" w:type="dxa"/>
            <w:tcBorders>
              <w:left w:val="single" w:sz="1" w:space="0" w:color="000000"/>
              <w:bottom w:val="single" w:sz="1" w:space="0" w:color="000000"/>
            </w:tcBorders>
          </w:tcPr>
          <w:p w14:paraId="553EE98B" w14:textId="77777777" w:rsidR="00A4087A" w:rsidRDefault="00D47D67">
            <w:pPr>
              <w:rPr>
                <w:rFonts w:cs="Times New Roman"/>
                <w:lang w:val="el-GR"/>
              </w:rPr>
            </w:pPr>
            <w:r>
              <w:rPr>
                <w:rFonts w:cs="Times New Roman"/>
                <w:lang w:val="el-GR"/>
              </w:rPr>
              <w:t>1</w:t>
            </w:r>
            <w:r>
              <w:rPr>
                <w:rFonts w:cs="Times New Roman"/>
                <w:lang w:val="en-US"/>
              </w:rPr>
              <w:t>3</w:t>
            </w:r>
            <w:r>
              <w:rPr>
                <w:rFonts w:cs="Times New Roman"/>
                <w:lang w:val="el-GR"/>
              </w:rPr>
              <w:t xml:space="preserve">5,00 </w:t>
            </w:r>
            <w:r>
              <w:rPr>
                <w:rFonts w:cs="Times New Roman"/>
                <w:lang w:val="en-US"/>
              </w:rPr>
              <w:t>€</w:t>
            </w:r>
          </w:p>
        </w:tc>
        <w:tc>
          <w:tcPr>
            <w:tcW w:w="229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9269F6" w14:textId="77777777" w:rsidR="00A4087A" w:rsidRDefault="00D47D67">
            <w:r>
              <w:rPr>
                <w:rFonts w:cs="Times New Roman"/>
                <w:lang w:val="el-GR"/>
              </w:rPr>
              <w:t xml:space="preserve">120,00 </w:t>
            </w:r>
            <w:r>
              <w:rPr>
                <w:rFonts w:cs="Times New Roman"/>
                <w:lang w:val="en-US"/>
              </w:rPr>
              <w:t>€</w:t>
            </w:r>
          </w:p>
        </w:tc>
      </w:tr>
      <w:tr w:rsidR="00A4087A" w14:paraId="721D315D" w14:textId="7777777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3600" w:type="dxa"/>
            <w:tcBorders>
              <w:left w:val="single" w:sz="1" w:space="0" w:color="000000"/>
              <w:bottom w:val="single" w:sz="1" w:space="0" w:color="000000"/>
            </w:tcBorders>
          </w:tcPr>
          <w:p w14:paraId="33796461" w14:textId="77777777" w:rsidR="00A4087A" w:rsidRDefault="00D47D67">
            <w:pPr>
              <w:rPr>
                <w:rFonts w:cs="Times New Roman"/>
                <w:lang w:val="el-GR"/>
              </w:rPr>
            </w:pPr>
            <w:r>
              <w:rPr>
                <w:rFonts w:cs="Times New Roman"/>
                <w:lang w:val="el-GR"/>
              </w:rPr>
              <w:t>5η  εβδομάδα συμμετοχής</w:t>
            </w:r>
          </w:p>
        </w:tc>
        <w:tc>
          <w:tcPr>
            <w:tcW w:w="2295" w:type="dxa"/>
            <w:tcBorders>
              <w:left w:val="single" w:sz="1" w:space="0" w:color="000000"/>
              <w:bottom w:val="single" w:sz="1" w:space="0" w:color="000000"/>
            </w:tcBorders>
          </w:tcPr>
          <w:p w14:paraId="530CA984" w14:textId="77777777" w:rsidR="00A4087A" w:rsidRDefault="00D47D67">
            <w:pPr>
              <w:rPr>
                <w:rFonts w:cs="Times New Roman"/>
                <w:lang w:val="el-GR"/>
              </w:rPr>
            </w:pPr>
            <w:r>
              <w:rPr>
                <w:rFonts w:cs="Times New Roman"/>
                <w:lang w:val="el-GR"/>
              </w:rPr>
              <w:t>1</w:t>
            </w:r>
            <w:r>
              <w:rPr>
                <w:rFonts w:cs="Times New Roman"/>
                <w:lang w:val="en-US"/>
              </w:rPr>
              <w:t>3</w:t>
            </w:r>
            <w:r>
              <w:rPr>
                <w:rFonts w:cs="Times New Roman"/>
                <w:lang w:val="el-GR"/>
              </w:rPr>
              <w:t xml:space="preserve">5,00 </w:t>
            </w:r>
            <w:r>
              <w:rPr>
                <w:rFonts w:cs="Times New Roman"/>
                <w:lang w:val="en-US"/>
              </w:rPr>
              <w:t>€</w:t>
            </w:r>
          </w:p>
        </w:tc>
        <w:tc>
          <w:tcPr>
            <w:tcW w:w="229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D00359" w14:textId="77777777" w:rsidR="00A4087A" w:rsidRDefault="00D47D67">
            <w:r>
              <w:rPr>
                <w:rFonts w:cs="Times New Roman"/>
                <w:lang w:val="el-GR"/>
              </w:rPr>
              <w:t xml:space="preserve">120,00 </w:t>
            </w:r>
            <w:r>
              <w:rPr>
                <w:rFonts w:cs="Times New Roman"/>
                <w:lang w:val="en-US"/>
              </w:rPr>
              <w:t>€</w:t>
            </w:r>
          </w:p>
        </w:tc>
      </w:tr>
      <w:tr w:rsidR="00A4087A" w14:paraId="12CFB723" w14:textId="7777777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3600" w:type="dxa"/>
            <w:tcBorders>
              <w:left w:val="single" w:sz="1" w:space="0" w:color="000000"/>
              <w:bottom w:val="single" w:sz="1" w:space="0" w:color="000000"/>
            </w:tcBorders>
          </w:tcPr>
          <w:p w14:paraId="64FBBA4A" w14:textId="77777777" w:rsidR="00A4087A" w:rsidRDefault="00D47D67">
            <w:pPr>
              <w:rPr>
                <w:rFonts w:cs="Times New Roman"/>
                <w:lang w:val="el-GR"/>
              </w:rPr>
            </w:pPr>
            <w:r>
              <w:rPr>
                <w:rFonts w:cs="Times New Roman"/>
                <w:lang w:val="el-GR"/>
              </w:rPr>
              <w:t>6η εβδομάδα συμμετοχής</w:t>
            </w:r>
          </w:p>
        </w:tc>
        <w:tc>
          <w:tcPr>
            <w:tcW w:w="2295" w:type="dxa"/>
            <w:tcBorders>
              <w:left w:val="single" w:sz="1" w:space="0" w:color="000000"/>
              <w:bottom w:val="single" w:sz="1" w:space="0" w:color="000000"/>
            </w:tcBorders>
          </w:tcPr>
          <w:p w14:paraId="28268C50" w14:textId="77777777" w:rsidR="00A4087A" w:rsidRDefault="00D47D67">
            <w:pPr>
              <w:rPr>
                <w:rFonts w:cs="Times New Roman"/>
                <w:lang w:val="el-GR"/>
              </w:rPr>
            </w:pPr>
            <w:r>
              <w:rPr>
                <w:rFonts w:cs="Times New Roman"/>
                <w:lang w:val="el-GR"/>
              </w:rPr>
              <w:t>1</w:t>
            </w:r>
            <w:r>
              <w:rPr>
                <w:rFonts w:cs="Times New Roman"/>
                <w:lang w:val="en-US"/>
              </w:rPr>
              <w:t>3</w:t>
            </w:r>
            <w:r>
              <w:rPr>
                <w:rFonts w:cs="Times New Roman"/>
                <w:lang w:val="el-GR"/>
              </w:rPr>
              <w:t xml:space="preserve">5,00 </w:t>
            </w:r>
            <w:r>
              <w:rPr>
                <w:rFonts w:cs="Times New Roman"/>
                <w:lang w:val="en-US"/>
              </w:rPr>
              <w:t>€</w:t>
            </w:r>
          </w:p>
        </w:tc>
        <w:tc>
          <w:tcPr>
            <w:tcW w:w="229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E1B453" w14:textId="77777777" w:rsidR="00A4087A" w:rsidRDefault="00D47D67">
            <w:r>
              <w:rPr>
                <w:rFonts w:cs="Times New Roman"/>
                <w:lang w:val="el-GR"/>
              </w:rPr>
              <w:t xml:space="preserve">120,00 </w:t>
            </w:r>
            <w:r>
              <w:rPr>
                <w:rFonts w:cs="Times New Roman"/>
                <w:lang w:val="en-US"/>
              </w:rPr>
              <w:t>€</w:t>
            </w:r>
          </w:p>
        </w:tc>
      </w:tr>
      <w:tr w:rsidR="00A4087A" w14:paraId="42493015" w14:textId="7777777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3600" w:type="dxa"/>
            <w:tcBorders>
              <w:left w:val="single" w:sz="1" w:space="0" w:color="000000"/>
              <w:bottom w:val="single" w:sz="1" w:space="0" w:color="000000"/>
            </w:tcBorders>
          </w:tcPr>
          <w:p w14:paraId="45B16B2B" w14:textId="77777777" w:rsidR="00A4087A" w:rsidRDefault="00D47D67">
            <w:pPr>
              <w:rPr>
                <w:rFonts w:cs="Times New Roman"/>
                <w:lang w:val="el-GR"/>
              </w:rPr>
            </w:pPr>
            <w:r>
              <w:rPr>
                <w:rFonts w:cs="Times New Roman"/>
                <w:lang w:val="el-GR"/>
              </w:rPr>
              <w:t>7η εβδομάδα συμμετοχής</w:t>
            </w:r>
          </w:p>
        </w:tc>
        <w:tc>
          <w:tcPr>
            <w:tcW w:w="2295" w:type="dxa"/>
            <w:tcBorders>
              <w:left w:val="single" w:sz="1" w:space="0" w:color="000000"/>
              <w:bottom w:val="single" w:sz="1" w:space="0" w:color="000000"/>
            </w:tcBorders>
          </w:tcPr>
          <w:p w14:paraId="426925F7" w14:textId="77777777" w:rsidR="00A4087A" w:rsidRDefault="00D47D67">
            <w:pPr>
              <w:rPr>
                <w:rFonts w:cs="Times New Roman"/>
                <w:lang w:val="el-GR"/>
              </w:rPr>
            </w:pPr>
            <w:r>
              <w:rPr>
                <w:rFonts w:cs="Times New Roman"/>
                <w:lang w:val="el-GR"/>
              </w:rPr>
              <w:t>1</w:t>
            </w:r>
            <w:r>
              <w:rPr>
                <w:rFonts w:cs="Times New Roman"/>
                <w:lang w:val="en-US"/>
              </w:rPr>
              <w:t>3</w:t>
            </w:r>
            <w:r>
              <w:rPr>
                <w:rFonts w:cs="Times New Roman"/>
                <w:lang w:val="el-GR"/>
              </w:rPr>
              <w:t xml:space="preserve">5,00 </w:t>
            </w:r>
            <w:r>
              <w:rPr>
                <w:rFonts w:cs="Times New Roman"/>
                <w:lang w:val="en-US"/>
              </w:rPr>
              <w:t>€</w:t>
            </w:r>
          </w:p>
        </w:tc>
        <w:tc>
          <w:tcPr>
            <w:tcW w:w="229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6E24A4C" w14:textId="77777777" w:rsidR="00A4087A" w:rsidRDefault="00D47D67">
            <w:r>
              <w:rPr>
                <w:rFonts w:cs="Times New Roman"/>
                <w:lang w:val="el-GR"/>
              </w:rPr>
              <w:t xml:space="preserve">120,00 </w:t>
            </w:r>
            <w:r>
              <w:rPr>
                <w:rFonts w:cs="Times New Roman"/>
                <w:lang w:val="en-US"/>
              </w:rPr>
              <w:t>€</w:t>
            </w:r>
          </w:p>
        </w:tc>
      </w:tr>
      <w:tr w:rsidR="00A4087A" w14:paraId="3452F8E5" w14:textId="7777777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90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C673BE" w14:textId="77777777" w:rsidR="00A4087A" w:rsidRDefault="00D47D67">
            <w:pPr>
              <w:pStyle w:val="a9"/>
            </w:pPr>
            <w:r>
              <w:t xml:space="preserve">* </w:t>
            </w:r>
            <w:r>
              <w:rPr>
                <w:lang w:val="el-GR"/>
              </w:rPr>
              <w:t>Προσοχή: Η 1η</w:t>
            </w:r>
            <w:r>
              <w:rPr>
                <w:lang w:val="el-GR"/>
              </w:rPr>
              <w:t xml:space="preserve"> εβδομάδα συμμετοχής για κάθε παιδί δεν είναι απαραίτητα η Α΄ΠΕΡΙΟΔΟΣ κ.ο.κ.</w:t>
            </w:r>
          </w:p>
        </w:tc>
      </w:tr>
    </w:tbl>
    <w:p w14:paraId="6E233DDC" w14:textId="77777777" w:rsidR="00A4087A" w:rsidRDefault="00A4087A">
      <w:pPr>
        <w:spacing w:line="360" w:lineRule="auto"/>
        <w:jc w:val="center"/>
        <w:rPr>
          <w:rFonts w:cs="Times New Roman"/>
          <w:b/>
          <w:bCs/>
          <w:lang w:val="en-US" w:eastAsia="ar-SA" w:bidi="ar-SA"/>
        </w:rPr>
      </w:pPr>
    </w:p>
    <w:tbl>
      <w:tblPr>
        <w:tblW w:w="0" w:type="auto"/>
        <w:tblInd w:w="79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80"/>
        <w:gridCol w:w="2970"/>
        <w:gridCol w:w="3570"/>
      </w:tblGrid>
      <w:tr w:rsidR="00A4087A" w14:paraId="49FE8BC6" w14:textId="77777777">
        <w:trPr>
          <w:cantSplit/>
          <w:trHeight w:val="454"/>
        </w:trPr>
        <w:tc>
          <w:tcPr>
            <w:tcW w:w="8220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FFFF"/>
            <w:vAlign w:val="center"/>
          </w:tcPr>
          <w:p w14:paraId="59090480" w14:textId="77777777" w:rsidR="00A4087A" w:rsidRDefault="00D47D67">
            <w:pPr>
              <w:pStyle w:val="a9"/>
              <w:jc w:val="center"/>
            </w:pPr>
            <w:r>
              <w:rPr>
                <w:rFonts w:cs="Times New Roman"/>
                <w:b/>
                <w:bCs/>
                <w:lang w:val="el-GR"/>
              </w:rPr>
              <w:t>ΕΝΔΕΙΚΤΙΚΟ  ΕΒΔΟΜΑΔΙΑΙΟ ΠΡΟΓΡΑΜΜΑ ΦΑΓΗΤΟΥ</w:t>
            </w:r>
          </w:p>
        </w:tc>
      </w:tr>
      <w:tr w:rsidR="00A4087A" w14:paraId="20EC20BE" w14:textId="77777777">
        <w:trPr>
          <w:trHeight w:val="454"/>
        </w:trPr>
        <w:tc>
          <w:tcPr>
            <w:tcW w:w="16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FFFF"/>
            <w:vAlign w:val="center"/>
          </w:tcPr>
          <w:p w14:paraId="45450CA3" w14:textId="77777777" w:rsidR="00A4087A" w:rsidRDefault="00D47D67">
            <w:pPr>
              <w:pStyle w:val="a9"/>
              <w:rPr>
                <w:rFonts w:cs="Times New Roman"/>
                <w:lang w:val="el-GR"/>
              </w:rPr>
            </w:pPr>
            <w:r>
              <w:rPr>
                <w:rFonts w:cs="Times New Roman"/>
                <w:lang w:val="el-GR"/>
              </w:rPr>
              <w:t>ΗΜΕΡΑ</w:t>
            </w:r>
          </w:p>
        </w:tc>
        <w:tc>
          <w:tcPr>
            <w:tcW w:w="29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FFFF"/>
            <w:vAlign w:val="center"/>
          </w:tcPr>
          <w:p w14:paraId="05029DAA" w14:textId="77777777" w:rsidR="00A4087A" w:rsidRDefault="00D47D67">
            <w:pPr>
              <w:pStyle w:val="a9"/>
              <w:rPr>
                <w:rFonts w:cs="Times New Roman"/>
                <w:lang w:val="el-GR"/>
              </w:rPr>
            </w:pPr>
            <w:r>
              <w:rPr>
                <w:rFonts w:cs="Times New Roman"/>
                <w:lang w:val="el-GR"/>
              </w:rPr>
              <w:t>ΔΕΚΑΤΙΑΝΟ/ 09.30-10.00</w:t>
            </w:r>
          </w:p>
        </w:tc>
        <w:tc>
          <w:tcPr>
            <w:tcW w:w="35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FFFF"/>
            <w:vAlign w:val="center"/>
          </w:tcPr>
          <w:p w14:paraId="50672B12" w14:textId="77777777" w:rsidR="00A4087A" w:rsidRDefault="00D47D67">
            <w:pPr>
              <w:pStyle w:val="a9"/>
            </w:pPr>
            <w:r>
              <w:rPr>
                <w:rFonts w:cs="Times New Roman"/>
                <w:lang w:val="el-GR"/>
              </w:rPr>
              <w:t>ΜΕΣΗΜΕΡΙΑΝΟ/ 13.00-14.00</w:t>
            </w:r>
          </w:p>
        </w:tc>
      </w:tr>
      <w:tr w:rsidR="00A4087A" w14:paraId="3C103D2B" w14:textId="77777777">
        <w:trPr>
          <w:trHeight w:val="567"/>
        </w:trPr>
        <w:tc>
          <w:tcPr>
            <w:tcW w:w="16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1DB0CC47" w14:textId="77777777" w:rsidR="00A4087A" w:rsidRDefault="00D47D67">
            <w:pPr>
              <w:pStyle w:val="a9"/>
              <w:rPr>
                <w:rFonts w:cs="Times New Roman"/>
                <w:lang w:val="el-GR"/>
              </w:rPr>
            </w:pPr>
            <w:r>
              <w:rPr>
                <w:rFonts w:cs="Times New Roman"/>
                <w:lang w:val="el-GR"/>
              </w:rPr>
              <w:t>ΔΕΥΤΕΡΑ</w:t>
            </w:r>
          </w:p>
        </w:tc>
        <w:tc>
          <w:tcPr>
            <w:tcW w:w="29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22997C90" w14:textId="77777777" w:rsidR="00A4087A" w:rsidRDefault="00D47D67">
            <w:pPr>
              <w:pStyle w:val="a9"/>
              <w:rPr>
                <w:rFonts w:cs="Times New Roman"/>
                <w:lang w:val="el-GR"/>
              </w:rPr>
            </w:pPr>
            <w:r>
              <w:rPr>
                <w:rFonts w:cs="Times New Roman"/>
                <w:lang w:val="el-GR"/>
              </w:rPr>
              <w:t>Τοστ τυρί γαλοπούλα</w:t>
            </w:r>
          </w:p>
        </w:tc>
        <w:tc>
          <w:tcPr>
            <w:tcW w:w="35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14:paraId="754C5FB3" w14:textId="77777777" w:rsidR="00A4087A" w:rsidRDefault="00D47D67">
            <w:pPr>
              <w:pStyle w:val="a9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l-GR"/>
              </w:rPr>
              <w:t>Ζυμαρικά βουτύρου</w:t>
            </w:r>
            <w:r>
              <w:rPr>
                <w:rFonts w:cs="Times New Roman"/>
                <w:lang w:val="en-US"/>
              </w:rPr>
              <w:t xml:space="preserve"> </w:t>
            </w:r>
          </w:p>
          <w:p w14:paraId="0E00497F" w14:textId="77777777" w:rsidR="00A4087A" w:rsidRDefault="00D47D67">
            <w:pPr>
              <w:pStyle w:val="a9"/>
            </w:pPr>
            <w:r>
              <w:rPr>
                <w:rFonts w:cs="Times New Roman"/>
                <w:lang w:val="en-US"/>
              </w:rPr>
              <w:t xml:space="preserve">extra </w:t>
            </w:r>
            <w:r>
              <w:rPr>
                <w:rFonts w:cs="Times New Roman"/>
                <w:lang w:val="el-GR"/>
              </w:rPr>
              <w:t>σαλτσούλα + τριμμένο τυρί</w:t>
            </w:r>
          </w:p>
        </w:tc>
      </w:tr>
      <w:tr w:rsidR="00A4087A" w14:paraId="1CD186E7" w14:textId="77777777">
        <w:trPr>
          <w:trHeight w:val="567"/>
        </w:trPr>
        <w:tc>
          <w:tcPr>
            <w:tcW w:w="16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56075EA8" w14:textId="77777777" w:rsidR="00A4087A" w:rsidRDefault="00D47D67">
            <w:pPr>
              <w:pStyle w:val="a9"/>
              <w:rPr>
                <w:rFonts w:cs="Times New Roman"/>
                <w:lang w:val="el-GR"/>
              </w:rPr>
            </w:pPr>
            <w:r>
              <w:rPr>
                <w:rFonts w:cs="Times New Roman"/>
                <w:lang w:val="el-GR"/>
              </w:rPr>
              <w:t>ΤΡΙΤΗ</w:t>
            </w:r>
          </w:p>
        </w:tc>
        <w:tc>
          <w:tcPr>
            <w:tcW w:w="29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73C72A2C" w14:textId="77777777" w:rsidR="00A4087A" w:rsidRDefault="00D47D67">
            <w:pPr>
              <w:pStyle w:val="a9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l-GR"/>
              </w:rPr>
              <w:t>Κρουασάν ή Τσουρέκι Σοκολάτας</w:t>
            </w:r>
          </w:p>
        </w:tc>
        <w:tc>
          <w:tcPr>
            <w:tcW w:w="35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14:paraId="3AA9BD57" w14:textId="77777777" w:rsidR="00A4087A" w:rsidRDefault="00D47D67">
            <w:pPr>
              <w:pStyle w:val="a9"/>
            </w:pPr>
            <w:r>
              <w:rPr>
                <w:rFonts w:cs="Times New Roman"/>
                <w:lang w:val="en-US"/>
              </w:rPr>
              <w:t>Chicken nuggets+</w:t>
            </w:r>
            <w:r>
              <w:rPr>
                <w:rFonts w:cs="Times New Roman"/>
                <w:lang w:val="el-GR"/>
              </w:rPr>
              <w:t>ρύζι</w:t>
            </w:r>
          </w:p>
        </w:tc>
      </w:tr>
      <w:tr w:rsidR="00A4087A" w14:paraId="03AB9477" w14:textId="77777777">
        <w:trPr>
          <w:trHeight w:val="567"/>
        </w:trPr>
        <w:tc>
          <w:tcPr>
            <w:tcW w:w="16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2D310CA8" w14:textId="77777777" w:rsidR="00A4087A" w:rsidRDefault="00D47D67">
            <w:pPr>
              <w:pStyle w:val="a9"/>
              <w:rPr>
                <w:rFonts w:cs="Times New Roman"/>
                <w:lang w:val="el-GR"/>
              </w:rPr>
            </w:pPr>
            <w:r>
              <w:rPr>
                <w:rFonts w:cs="Times New Roman"/>
                <w:lang w:val="el-GR"/>
              </w:rPr>
              <w:t>ΤΕΤΑΡΤΗ</w:t>
            </w:r>
          </w:p>
        </w:tc>
        <w:tc>
          <w:tcPr>
            <w:tcW w:w="29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4DBF6079" w14:textId="77777777" w:rsidR="00A4087A" w:rsidRDefault="00D47D67">
            <w:pPr>
              <w:pStyle w:val="a9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l-GR"/>
              </w:rPr>
              <w:t>Μπάρα δημητριακών ή μπανάνα</w:t>
            </w:r>
          </w:p>
        </w:tc>
        <w:tc>
          <w:tcPr>
            <w:tcW w:w="35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14:paraId="41E4DAD2" w14:textId="77777777" w:rsidR="00A4087A" w:rsidRDefault="00D47D67">
            <w:pPr>
              <w:pStyle w:val="a9"/>
            </w:pPr>
            <w:r>
              <w:rPr>
                <w:rFonts w:cs="Times New Roman"/>
                <w:lang w:val="en-US"/>
              </w:rPr>
              <w:t xml:space="preserve">Bao Bun </w:t>
            </w:r>
            <w:r>
              <w:rPr>
                <w:rFonts w:cs="Times New Roman"/>
                <w:lang w:val="el-GR"/>
              </w:rPr>
              <w:t>γύρος χοιρινος+  πατάτες</w:t>
            </w:r>
          </w:p>
        </w:tc>
      </w:tr>
      <w:tr w:rsidR="00A4087A" w14:paraId="731BDB14" w14:textId="77777777">
        <w:trPr>
          <w:trHeight w:val="567"/>
        </w:trPr>
        <w:tc>
          <w:tcPr>
            <w:tcW w:w="16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686B5B77" w14:textId="77777777" w:rsidR="00A4087A" w:rsidRDefault="00D47D67">
            <w:pPr>
              <w:pStyle w:val="a9"/>
              <w:rPr>
                <w:rFonts w:cs="Times New Roman"/>
                <w:lang w:val="el-GR"/>
              </w:rPr>
            </w:pPr>
            <w:r>
              <w:rPr>
                <w:rFonts w:cs="Times New Roman"/>
                <w:lang w:val="el-GR"/>
              </w:rPr>
              <w:t>ΠΕΜΠΤΗ</w:t>
            </w:r>
          </w:p>
        </w:tc>
        <w:tc>
          <w:tcPr>
            <w:tcW w:w="29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79A0D3F2" w14:textId="77777777" w:rsidR="00A4087A" w:rsidRDefault="00D47D67">
            <w:pPr>
              <w:pStyle w:val="a9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l-GR"/>
              </w:rPr>
              <w:t xml:space="preserve">Κουλούρι Θεσσαλονίκης + τυράκι </w:t>
            </w:r>
            <w:r>
              <w:rPr>
                <w:rFonts w:cs="Times New Roman"/>
                <w:lang w:val="en-US"/>
              </w:rPr>
              <w:t>gouda</w:t>
            </w:r>
          </w:p>
        </w:tc>
        <w:tc>
          <w:tcPr>
            <w:tcW w:w="35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14:paraId="29EFE473" w14:textId="77777777" w:rsidR="00A4087A" w:rsidRDefault="00D47D67">
            <w:pPr>
              <w:pStyle w:val="a9"/>
            </w:pPr>
            <w:r>
              <w:rPr>
                <w:rFonts w:cs="Times New Roman"/>
                <w:lang w:val="en-US"/>
              </w:rPr>
              <w:t>Pizza margarita</w:t>
            </w:r>
          </w:p>
        </w:tc>
      </w:tr>
      <w:tr w:rsidR="00A4087A" w14:paraId="21F9651B" w14:textId="77777777">
        <w:trPr>
          <w:trHeight w:val="567"/>
        </w:trPr>
        <w:tc>
          <w:tcPr>
            <w:tcW w:w="16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0EB07D2A" w14:textId="77777777" w:rsidR="00A4087A" w:rsidRDefault="00D47D67">
            <w:pPr>
              <w:pStyle w:val="a9"/>
              <w:rPr>
                <w:rFonts w:cs="Times New Roman"/>
                <w:lang w:val="el-GR"/>
              </w:rPr>
            </w:pPr>
            <w:r>
              <w:rPr>
                <w:rFonts w:cs="Times New Roman"/>
                <w:lang w:val="el-GR"/>
              </w:rPr>
              <w:t>ΠΑΡΑΣΚΕΥΗ</w:t>
            </w:r>
          </w:p>
        </w:tc>
        <w:tc>
          <w:tcPr>
            <w:tcW w:w="29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23BE6124" w14:textId="77777777" w:rsidR="00A4087A" w:rsidRDefault="00D47D67">
            <w:pPr>
              <w:pStyle w:val="a9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l-GR"/>
              </w:rPr>
              <w:t xml:space="preserve">Κέικ ανάμεικτο </w:t>
            </w:r>
          </w:p>
        </w:tc>
        <w:tc>
          <w:tcPr>
            <w:tcW w:w="35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14:paraId="59A17459" w14:textId="77777777" w:rsidR="00A4087A" w:rsidRDefault="00D47D67">
            <w:pPr>
              <w:pStyle w:val="a9"/>
            </w:pPr>
            <w:r>
              <w:rPr>
                <w:rFonts w:cs="Times New Roman"/>
                <w:lang w:val="en-US"/>
              </w:rPr>
              <w:t>Hot Dog</w:t>
            </w:r>
          </w:p>
        </w:tc>
      </w:tr>
      <w:tr w:rsidR="00A4087A" w14:paraId="18B99AB7" w14:textId="77777777">
        <w:trPr>
          <w:trHeight w:val="567"/>
        </w:trPr>
        <w:tc>
          <w:tcPr>
            <w:tcW w:w="8220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14:paraId="77A8906D" w14:textId="77777777" w:rsidR="00A4087A" w:rsidRDefault="00D47D67">
            <w:pPr>
              <w:pStyle w:val="a9"/>
            </w:pPr>
            <w:r>
              <w:rPr>
                <w:rFonts w:cs="Times New Roman"/>
                <w:lang w:val="el-GR"/>
              </w:rPr>
              <w:t>* Όλα τα μεσημεριανά γεύματα συνοδονεύται από σαλάτα (αγγουροντομάτα) και φρούτο εποχής</w:t>
            </w:r>
          </w:p>
        </w:tc>
      </w:tr>
    </w:tbl>
    <w:p w14:paraId="23710E5D" w14:textId="77777777" w:rsidR="00A4087A" w:rsidRDefault="00A4087A">
      <w:pPr>
        <w:jc w:val="center"/>
        <w:rPr>
          <w:rFonts w:cs="Times New Roman"/>
        </w:rPr>
      </w:pPr>
    </w:p>
    <w:p w14:paraId="4340BBE2" w14:textId="77777777" w:rsidR="00A4087A" w:rsidRDefault="00A4087A">
      <w:pPr>
        <w:jc w:val="center"/>
        <w:rPr>
          <w:rFonts w:cs="Times New Roman"/>
        </w:rPr>
      </w:pPr>
    </w:p>
    <w:p w14:paraId="2574AC7D" w14:textId="77777777" w:rsidR="00A4087A" w:rsidRDefault="00A4087A">
      <w:pPr>
        <w:jc w:val="center"/>
        <w:rPr>
          <w:rFonts w:cs="Times New Roman"/>
        </w:rPr>
      </w:pPr>
    </w:p>
    <w:p w14:paraId="0809F3A8" w14:textId="77777777" w:rsidR="00A4087A" w:rsidRDefault="00A4087A">
      <w:pPr>
        <w:pStyle w:val="a9"/>
        <w:jc w:val="center"/>
        <w:rPr>
          <w:rFonts w:cs="Times New Roman"/>
          <w:b/>
          <w:bCs/>
          <w:lang w:val="el-GR"/>
        </w:rPr>
      </w:pPr>
    </w:p>
    <w:p w14:paraId="00D52902" w14:textId="77777777" w:rsidR="00A4087A" w:rsidRDefault="00D47D67">
      <w:pPr>
        <w:pStyle w:val="a9"/>
      </w:pPr>
      <w:r>
        <w:rPr>
          <w:rFonts w:cs="Times New Roman"/>
          <w:b/>
          <w:bCs/>
          <w:lang w:val="el-GR" w:eastAsia="ar-SA" w:bidi="ar-SA"/>
        </w:rPr>
        <w:t xml:space="preserve">ΕΝΔΕΙΚΤΙΚΕΣ  ΔΡΑΣΤΗΡΙΟΤΗΤΕΣ </w:t>
      </w:r>
      <w:r>
        <w:rPr>
          <w:rFonts w:cs="Times New Roman"/>
          <w:b/>
          <w:bCs/>
          <w:lang w:val="en-US" w:eastAsia="ar-SA" w:bidi="ar-SA"/>
        </w:rPr>
        <w:t>SUMMER CAMP</w:t>
      </w:r>
    </w:p>
    <w:p w14:paraId="0C92F551" w14:textId="77777777" w:rsidR="00A4087A" w:rsidRDefault="00A4087A">
      <w:pPr>
        <w:pStyle w:val="a9"/>
      </w:pPr>
    </w:p>
    <w:p w14:paraId="7CD9D1C1" w14:textId="77777777" w:rsidR="00A4087A" w:rsidRDefault="00D47D67">
      <w:pPr>
        <w:pStyle w:val="a9"/>
        <w:numPr>
          <w:ilvl w:val="0"/>
          <w:numId w:val="5"/>
        </w:numPr>
        <w:rPr>
          <w:rFonts w:cs="Times New Roman"/>
          <w:lang w:val="en-US"/>
        </w:rPr>
      </w:pPr>
      <w:r>
        <w:rPr>
          <w:rFonts w:cs="Times New Roman"/>
          <w:lang w:val="el-GR"/>
        </w:rPr>
        <w:t xml:space="preserve">Ποδοσφαιρο ή  </w:t>
      </w:r>
      <w:r>
        <w:rPr>
          <w:rFonts w:cs="Times New Roman"/>
          <w:lang w:val="en-US"/>
        </w:rPr>
        <w:t>Soccer Tournament</w:t>
      </w:r>
    </w:p>
    <w:p w14:paraId="4B50E0B2" w14:textId="77777777" w:rsidR="00A4087A" w:rsidRDefault="00D47D67">
      <w:pPr>
        <w:pStyle w:val="a9"/>
        <w:numPr>
          <w:ilvl w:val="0"/>
          <w:numId w:val="4"/>
        </w:numPr>
        <w:rPr>
          <w:rFonts w:cs="Times New Roman"/>
          <w:lang w:val="en-US"/>
        </w:rPr>
      </w:pPr>
      <w:r>
        <w:rPr>
          <w:rFonts w:cs="Times New Roman"/>
          <w:lang w:val="en-US"/>
        </w:rPr>
        <w:t>Mini Tennis</w:t>
      </w:r>
    </w:p>
    <w:p w14:paraId="78C8ED65" w14:textId="77777777" w:rsidR="00A4087A" w:rsidRDefault="00D47D67">
      <w:pPr>
        <w:pStyle w:val="a9"/>
        <w:numPr>
          <w:ilvl w:val="0"/>
          <w:numId w:val="3"/>
        </w:numPr>
        <w:rPr>
          <w:rFonts w:cs="Times New Roman"/>
          <w:lang w:val="en-US"/>
        </w:rPr>
      </w:pPr>
      <w:r>
        <w:rPr>
          <w:rFonts w:cs="Times New Roman"/>
          <w:lang w:val="en-US"/>
        </w:rPr>
        <w:t>Κυνήγι</w:t>
      </w:r>
      <w:r>
        <w:rPr>
          <w:rFonts w:cs="Times New Roman"/>
          <w:lang w:val="el-GR"/>
        </w:rPr>
        <w:t xml:space="preserve"> θησαυρού</w:t>
      </w:r>
    </w:p>
    <w:p w14:paraId="4F4828A3" w14:textId="77777777" w:rsidR="00A4087A" w:rsidRDefault="00D47D67">
      <w:pPr>
        <w:pStyle w:val="a9"/>
        <w:numPr>
          <w:ilvl w:val="0"/>
          <w:numId w:val="2"/>
        </w:numPr>
        <w:rPr>
          <w:rFonts w:cs="Times New Roman"/>
          <w:lang w:val="en-US"/>
        </w:rPr>
      </w:pPr>
      <w:r>
        <w:rPr>
          <w:rFonts w:cs="Times New Roman"/>
          <w:lang w:val="en-US"/>
        </w:rPr>
        <w:t>Junior Master Chef</w:t>
      </w:r>
    </w:p>
    <w:p w14:paraId="1E4BD31A" w14:textId="77777777" w:rsidR="00A4087A" w:rsidRDefault="00D47D67">
      <w:pPr>
        <w:pStyle w:val="a9"/>
        <w:numPr>
          <w:ilvl w:val="0"/>
          <w:numId w:val="2"/>
        </w:numPr>
        <w:rPr>
          <w:rFonts w:cs="Times New Roman"/>
          <w:lang w:val="en-US"/>
        </w:rPr>
      </w:pPr>
      <w:r>
        <w:rPr>
          <w:rFonts w:cs="Times New Roman"/>
          <w:lang w:val="en-US"/>
        </w:rPr>
        <w:t>Arts &amp; Crafts</w:t>
      </w:r>
    </w:p>
    <w:p w14:paraId="5DEE56C6" w14:textId="77777777" w:rsidR="00A4087A" w:rsidRDefault="00D47D67">
      <w:pPr>
        <w:pStyle w:val="a9"/>
        <w:numPr>
          <w:ilvl w:val="0"/>
          <w:numId w:val="2"/>
        </w:numPr>
        <w:rPr>
          <w:rFonts w:cs="Times New Roman"/>
          <w:lang w:val="en-US"/>
        </w:rPr>
      </w:pPr>
      <w:r>
        <w:rPr>
          <w:rFonts w:cs="Times New Roman"/>
          <w:lang w:val="en-US"/>
        </w:rPr>
        <w:t xml:space="preserve">Water Games </w:t>
      </w:r>
    </w:p>
    <w:p w14:paraId="1B83CAF7" w14:textId="77777777" w:rsidR="00A4087A" w:rsidRDefault="00D47D67">
      <w:pPr>
        <w:pStyle w:val="a9"/>
        <w:numPr>
          <w:ilvl w:val="0"/>
          <w:numId w:val="2"/>
        </w:numPr>
        <w:rPr>
          <w:rFonts w:cs="Times New Roman"/>
          <w:lang w:val="en-US"/>
        </w:rPr>
      </w:pPr>
      <w:r>
        <w:rPr>
          <w:rFonts w:cs="Times New Roman"/>
          <w:lang w:val="en-US"/>
        </w:rPr>
        <w:t xml:space="preserve">Survivor Games </w:t>
      </w:r>
    </w:p>
    <w:p w14:paraId="2A0E21D3" w14:textId="77777777" w:rsidR="00A4087A" w:rsidRDefault="00D47D67">
      <w:pPr>
        <w:pStyle w:val="a9"/>
        <w:numPr>
          <w:ilvl w:val="0"/>
          <w:numId w:val="2"/>
        </w:numPr>
        <w:rPr>
          <w:rFonts w:cs="Times New Roman"/>
          <w:lang w:val="el-GR"/>
        </w:rPr>
      </w:pPr>
      <w:r>
        <w:rPr>
          <w:rFonts w:cs="Times New Roman"/>
          <w:lang w:val="en-US"/>
        </w:rPr>
        <w:t>Team Building Games</w:t>
      </w:r>
    </w:p>
    <w:p w14:paraId="7B34690D" w14:textId="77777777" w:rsidR="00A4087A" w:rsidRDefault="00D47D67">
      <w:pPr>
        <w:pStyle w:val="a9"/>
        <w:numPr>
          <w:ilvl w:val="0"/>
          <w:numId w:val="2"/>
        </w:numPr>
        <w:rPr>
          <w:rFonts w:cs="Times New Roman"/>
          <w:lang w:val="en-US"/>
        </w:rPr>
      </w:pPr>
      <w:r>
        <w:rPr>
          <w:rFonts w:cs="Times New Roman"/>
          <w:lang w:val="el-GR"/>
        </w:rPr>
        <w:t xml:space="preserve">Τηλεπαιχνίδι Επιτραπέζιο </w:t>
      </w:r>
      <w:r>
        <w:rPr>
          <w:rFonts w:cs="Times New Roman"/>
          <w:lang w:val="en-US"/>
        </w:rPr>
        <w:t>Buzz</w:t>
      </w:r>
    </w:p>
    <w:p w14:paraId="24AF09EA" w14:textId="77777777" w:rsidR="00A4087A" w:rsidRDefault="00D47D67">
      <w:pPr>
        <w:pStyle w:val="a9"/>
        <w:numPr>
          <w:ilvl w:val="0"/>
          <w:numId w:val="2"/>
        </w:numPr>
        <w:rPr>
          <w:rFonts w:cs="Times New Roman"/>
          <w:lang w:val="el-GR"/>
        </w:rPr>
      </w:pPr>
      <w:r>
        <w:rPr>
          <w:rFonts w:cs="Times New Roman"/>
          <w:lang w:val="en-US"/>
        </w:rPr>
        <w:t xml:space="preserve">Beach Soccer </w:t>
      </w:r>
      <w:r>
        <w:rPr>
          <w:rFonts w:cs="Times New Roman"/>
          <w:lang w:val="el-GR"/>
        </w:rPr>
        <w:t xml:space="preserve">(δραστηριότητα εκτός </w:t>
      </w:r>
      <w:r>
        <w:rPr>
          <w:rFonts w:cs="Times New Roman"/>
          <w:lang w:val="en-US"/>
        </w:rPr>
        <w:t>Campeon)</w:t>
      </w:r>
    </w:p>
    <w:p w14:paraId="6A1C28F4" w14:textId="77777777" w:rsidR="00A4087A" w:rsidRDefault="00D47D67">
      <w:pPr>
        <w:pStyle w:val="a9"/>
        <w:numPr>
          <w:ilvl w:val="0"/>
          <w:numId w:val="2"/>
        </w:numPr>
      </w:pPr>
      <w:r>
        <w:rPr>
          <w:rFonts w:cs="Times New Roman"/>
          <w:lang w:val="el-GR"/>
        </w:rPr>
        <w:t xml:space="preserve">Πισίνα (δραστηριότητα εκτός </w:t>
      </w:r>
      <w:r>
        <w:rPr>
          <w:rFonts w:cs="Times New Roman"/>
          <w:lang w:val="en-US"/>
        </w:rPr>
        <w:t>Campeon)</w:t>
      </w:r>
    </w:p>
    <w:p w14:paraId="555BF567" w14:textId="77777777" w:rsidR="00A4087A" w:rsidRDefault="00A4087A">
      <w:pPr>
        <w:pStyle w:val="a9"/>
      </w:pPr>
    </w:p>
    <w:p w14:paraId="43E24550" w14:textId="77777777" w:rsidR="00A4087A" w:rsidRDefault="00A4087A">
      <w:pPr>
        <w:rPr>
          <w:rFonts w:cs="Times New Roman"/>
          <w:b/>
          <w:bCs/>
          <w:lang w:val="el-GR"/>
        </w:rPr>
      </w:pPr>
    </w:p>
    <w:p w14:paraId="5A89E02F" w14:textId="77777777" w:rsidR="00A4087A" w:rsidRDefault="00D47D67">
      <w:pPr>
        <w:rPr>
          <w:rFonts w:cs="Times New Roman"/>
          <w:lang w:val="el-GR"/>
        </w:rPr>
      </w:pPr>
      <w:r>
        <w:rPr>
          <w:rFonts w:cs="Times New Roman"/>
          <w:b/>
          <w:bCs/>
          <w:lang w:val="el-GR"/>
        </w:rPr>
        <w:t xml:space="preserve">ΟΙΚΟΝΟΜΙΚΗ ΠΟΛΙΤΙΚΗ </w:t>
      </w:r>
      <w:r>
        <w:rPr>
          <w:rFonts w:cs="Times New Roman"/>
          <w:b/>
          <w:bCs/>
          <w:lang w:val="en-US"/>
        </w:rPr>
        <w:t>321 SUMMER CAMP</w:t>
      </w:r>
    </w:p>
    <w:p w14:paraId="766A47E8" w14:textId="77777777" w:rsidR="00A4087A" w:rsidRDefault="00A4087A">
      <w:pPr>
        <w:rPr>
          <w:rFonts w:cs="Times New Roman"/>
          <w:lang w:val="el-GR"/>
        </w:rPr>
      </w:pPr>
    </w:p>
    <w:p w14:paraId="66559181" w14:textId="77777777" w:rsidR="00A4087A" w:rsidRDefault="00D47D67">
      <w:pPr>
        <w:rPr>
          <w:rFonts w:cs="Times New Roman"/>
          <w:lang w:val="el-GR"/>
        </w:rPr>
      </w:pPr>
      <w:r>
        <w:rPr>
          <w:rFonts w:cs="Times New Roman"/>
          <w:lang w:val="el-GR"/>
        </w:rPr>
        <w:t>Για την πραγματοποίηση κάθε περιόδου θα πρέπει να συμπληρωθεί ο ελάχιστος αριθμός παιδιών (12).</w:t>
      </w:r>
    </w:p>
    <w:p w14:paraId="7BBBF639" w14:textId="77777777" w:rsidR="00A4087A" w:rsidRDefault="00A4087A">
      <w:pPr>
        <w:rPr>
          <w:rFonts w:cs="Times New Roman"/>
          <w:lang w:val="el-GR"/>
        </w:rPr>
      </w:pPr>
    </w:p>
    <w:p w14:paraId="74E1EC47" w14:textId="77777777" w:rsidR="00A4087A" w:rsidRDefault="00D47D67">
      <w:pPr>
        <w:rPr>
          <w:rFonts w:cs="Times New Roman"/>
          <w:lang w:val="el-GR"/>
        </w:rPr>
      </w:pPr>
      <w:r>
        <w:rPr>
          <w:rFonts w:cs="Times New Roman"/>
          <w:lang w:val="el-GR"/>
        </w:rPr>
        <w:t xml:space="preserve">Κράτηση θέσης πραγματοποιείται με καταβολή προκαταβολής 50,00 </w:t>
      </w:r>
      <w:r>
        <w:rPr>
          <w:rFonts w:cs="Times New Roman"/>
          <w:lang w:val="en-US"/>
        </w:rPr>
        <w:t xml:space="preserve">€. </w:t>
      </w:r>
    </w:p>
    <w:p w14:paraId="1A325E80" w14:textId="77777777" w:rsidR="00A4087A" w:rsidRDefault="00A4087A">
      <w:pPr>
        <w:rPr>
          <w:rFonts w:cs="Times New Roman"/>
          <w:lang w:val="el-GR"/>
        </w:rPr>
      </w:pPr>
    </w:p>
    <w:p w14:paraId="19600DF9" w14:textId="77777777" w:rsidR="00A4087A" w:rsidRDefault="00D47D67">
      <w:r>
        <w:rPr>
          <w:rFonts w:cs="Times New Roman"/>
          <w:lang w:val="el-GR"/>
        </w:rPr>
        <w:t>Η πληρωμή πραγματοποιείται:</w:t>
      </w:r>
    </w:p>
    <w:p w14:paraId="1504C926" w14:textId="77777777" w:rsidR="00A4087A" w:rsidRDefault="00A4087A"/>
    <w:p w14:paraId="73A5796A" w14:textId="77777777" w:rsidR="00A4087A" w:rsidRDefault="00D47D67">
      <w:pPr>
        <w:numPr>
          <w:ilvl w:val="0"/>
          <w:numId w:val="1"/>
        </w:numPr>
      </w:pPr>
      <w:r>
        <w:rPr>
          <w:rFonts w:cs="Times New Roman"/>
          <w:lang w:val="el-GR"/>
        </w:rPr>
        <w:t>Διατραπεζικά σε λογαριασμούς που αναγράφονται ακολούθως με αιτιολογία: Ονοματεπώνυμο Συμμετέχοντος</w:t>
      </w:r>
    </w:p>
    <w:p w14:paraId="2E2FC3B5" w14:textId="77777777" w:rsidR="00A4087A" w:rsidRDefault="00A4087A"/>
    <w:tbl>
      <w:tblPr>
        <w:tblW w:w="0" w:type="auto"/>
        <w:tblInd w:w="7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065"/>
        <w:gridCol w:w="4005"/>
      </w:tblGrid>
      <w:tr w:rsidR="00A4087A" w14:paraId="21208F4D" w14:textId="77777777">
        <w:tc>
          <w:tcPr>
            <w:tcW w:w="40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973B551" w14:textId="77777777" w:rsidR="00A4087A" w:rsidRDefault="00D47D67">
            <w:pPr>
              <w:pStyle w:val="ac"/>
              <w:spacing w:line="100" w:lineRule="atLeast"/>
              <w:ind w:left="0"/>
              <w:rPr>
                <w:rFonts w:cs="Times New Roman"/>
                <w:lang w:val="el-GR"/>
              </w:rPr>
            </w:pPr>
            <w:r>
              <w:rPr>
                <w:rFonts w:cs="Times New Roman"/>
                <w:b/>
                <w:bCs/>
                <w:lang w:val="el-GR"/>
              </w:rPr>
              <w:t xml:space="preserve">Τράπεζα </w:t>
            </w:r>
            <w:r>
              <w:rPr>
                <w:rFonts w:cs="Times New Roman"/>
                <w:b/>
                <w:bCs/>
                <w:lang w:val="en-US"/>
              </w:rPr>
              <w:t>Alpha</w:t>
            </w:r>
            <w:r>
              <w:rPr>
                <w:rFonts w:cs="Times New Roman"/>
                <w:b/>
                <w:bCs/>
                <w:lang w:val="el-GR"/>
              </w:rPr>
              <w:t xml:space="preserve"> </w:t>
            </w:r>
            <w:r>
              <w:rPr>
                <w:rFonts w:cs="Times New Roman"/>
                <w:b/>
                <w:bCs/>
                <w:lang w:val="en-US"/>
              </w:rPr>
              <w:t>Bank</w:t>
            </w:r>
          </w:p>
          <w:p w14:paraId="66FFD7F7" w14:textId="77777777" w:rsidR="00A4087A" w:rsidRDefault="00D47D67">
            <w:pPr>
              <w:pStyle w:val="ac"/>
              <w:spacing w:line="100" w:lineRule="atLeast"/>
              <w:ind w:left="0"/>
              <w:rPr>
                <w:rFonts w:cs="Times New Roman"/>
                <w:lang w:val="el-GR"/>
              </w:rPr>
            </w:pPr>
            <w:r>
              <w:rPr>
                <w:rFonts w:cs="Times New Roman"/>
                <w:lang w:val="el-GR"/>
              </w:rPr>
              <w:t xml:space="preserve">ΙΒΑΝ: </w:t>
            </w:r>
            <w:r>
              <w:rPr>
                <w:rFonts w:cs="Times New Roman"/>
                <w:lang w:val="en-US"/>
              </w:rPr>
              <w:t>GR</w:t>
            </w:r>
            <w:r>
              <w:rPr>
                <w:rFonts w:cs="Times New Roman"/>
                <w:lang w:val="el-GR"/>
              </w:rPr>
              <w:t>0701401880188002320003080</w:t>
            </w:r>
          </w:p>
          <w:p w14:paraId="000CFC05" w14:textId="77777777" w:rsidR="00A4087A" w:rsidRDefault="00D47D67">
            <w:pPr>
              <w:pStyle w:val="ac"/>
              <w:spacing w:line="100" w:lineRule="atLeast"/>
              <w:ind w:left="0"/>
              <w:rPr>
                <w:rFonts w:cs="Times New Roman"/>
                <w:b/>
                <w:bCs/>
                <w:lang w:val="el-GR"/>
              </w:rPr>
            </w:pPr>
            <w:r>
              <w:rPr>
                <w:rFonts w:cs="Times New Roman"/>
                <w:lang w:val="el-GR"/>
              </w:rPr>
              <w:t xml:space="preserve">Δικαιούχος: 321 </w:t>
            </w:r>
            <w:r>
              <w:rPr>
                <w:rFonts w:cs="Times New Roman"/>
                <w:lang w:val="en-US"/>
              </w:rPr>
              <w:t>EVENTS</w:t>
            </w:r>
            <w:r>
              <w:rPr>
                <w:rFonts w:cs="Times New Roman"/>
                <w:lang w:val="el-GR"/>
              </w:rPr>
              <w:t xml:space="preserve"> </w:t>
            </w:r>
            <w:r>
              <w:rPr>
                <w:rFonts w:cs="Times New Roman"/>
                <w:lang w:val="en-US"/>
              </w:rPr>
              <w:t>O</w:t>
            </w:r>
            <w:r>
              <w:rPr>
                <w:rFonts w:cs="Times New Roman"/>
                <w:lang w:val="el-GR"/>
              </w:rPr>
              <w:t>.</w:t>
            </w:r>
            <w:r>
              <w:rPr>
                <w:rFonts w:cs="Times New Roman"/>
                <w:lang w:val="en-US"/>
              </w:rPr>
              <w:t>E</w:t>
            </w:r>
          </w:p>
        </w:tc>
        <w:tc>
          <w:tcPr>
            <w:tcW w:w="40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2D04C4" w14:textId="77777777" w:rsidR="00A4087A" w:rsidRDefault="00D47D67">
            <w:pPr>
              <w:pStyle w:val="ac"/>
              <w:spacing w:line="100" w:lineRule="atLeast"/>
              <w:ind w:left="0"/>
              <w:rPr>
                <w:rFonts w:cs="Times New Roman"/>
                <w:lang w:val="el-GR"/>
              </w:rPr>
            </w:pPr>
            <w:r>
              <w:rPr>
                <w:rFonts w:cs="Times New Roman"/>
                <w:b/>
                <w:bCs/>
                <w:lang w:val="el-GR"/>
              </w:rPr>
              <w:t>Τράπεζα Πειραιώς</w:t>
            </w:r>
          </w:p>
          <w:p w14:paraId="131C887B" w14:textId="77777777" w:rsidR="00A4087A" w:rsidRDefault="00D47D67">
            <w:pPr>
              <w:pStyle w:val="ac"/>
              <w:spacing w:line="100" w:lineRule="atLeast"/>
              <w:ind w:left="0"/>
              <w:rPr>
                <w:rFonts w:cs="Times New Roman"/>
                <w:lang w:val="el-GR"/>
              </w:rPr>
            </w:pPr>
            <w:r>
              <w:rPr>
                <w:rFonts w:cs="Times New Roman"/>
                <w:lang w:val="el-GR"/>
              </w:rPr>
              <w:t xml:space="preserve">ΙΒΑΝ: </w:t>
            </w:r>
            <w:r>
              <w:rPr>
                <w:rFonts w:cs="Times New Roman"/>
                <w:lang w:val="en-US"/>
              </w:rPr>
              <w:t>GR</w:t>
            </w:r>
            <w:r>
              <w:rPr>
                <w:rFonts w:cs="Times New Roman"/>
                <w:lang w:val="el-GR"/>
              </w:rPr>
              <w:t>1801720130005013082523769</w:t>
            </w:r>
          </w:p>
          <w:p w14:paraId="48AC9D6F" w14:textId="77777777" w:rsidR="00A4087A" w:rsidRDefault="00D47D67">
            <w:pPr>
              <w:pStyle w:val="ac"/>
              <w:spacing w:line="100" w:lineRule="atLeast"/>
              <w:ind w:left="0"/>
            </w:pPr>
            <w:r>
              <w:rPr>
                <w:rFonts w:cs="Times New Roman"/>
                <w:lang w:val="el-GR"/>
              </w:rPr>
              <w:t xml:space="preserve">Δικαιούχος: 321 </w:t>
            </w:r>
            <w:r>
              <w:rPr>
                <w:rFonts w:cs="Times New Roman"/>
                <w:lang w:val="en-US"/>
              </w:rPr>
              <w:t>EVENTS</w:t>
            </w:r>
            <w:r>
              <w:rPr>
                <w:rFonts w:cs="Times New Roman"/>
                <w:lang w:val="el-GR"/>
              </w:rPr>
              <w:t xml:space="preserve"> </w:t>
            </w:r>
            <w:r>
              <w:rPr>
                <w:rFonts w:cs="Times New Roman"/>
                <w:lang w:val="en-US"/>
              </w:rPr>
              <w:t>O</w:t>
            </w:r>
            <w:r>
              <w:rPr>
                <w:rFonts w:cs="Times New Roman"/>
                <w:lang w:val="el-GR"/>
              </w:rPr>
              <w:t>.Ε.</w:t>
            </w:r>
          </w:p>
        </w:tc>
      </w:tr>
    </w:tbl>
    <w:p w14:paraId="7926346B" w14:textId="77777777" w:rsidR="00A4087A" w:rsidRDefault="00A4087A"/>
    <w:p w14:paraId="49B5D698" w14:textId="77777777" w:rsidR="00A4087A" w:rsidRDefault="00D47D67">
      <w:pPr>
        <w:numPr>
          <w:ilvl w:val="0"/>
          <w:numId w:val="1"/>
        </w:numPr>
      </w:pPr>
      <w:r>
        <w:rPr>
          <w:rFonts w:cs="Times New Roman"/>
          <w:lang w:val="el-GR"/>
        </w:rPr>
        <w:t xml:space="preserve">Με φυσική παρουσία στη γραμματεία </w:t>
      </w:r>
      <w:r>
        <w:rPr>
          <w:rFonts w:cs="Times New Roman"/>
          <w:lang w:val="en-US"/>
        </w:rPr>
        <w:t xml:space="preserve">Campeon Football Club </w:t>
      </w:r>
      <w:r>
        <w:rPr>
          <w:rFonts w:cs="Times New Roman"/>
          <w:lang w:val="el-GR"/>
        </w:rPr>
        <w:t xml:space="preserve">και πληρωμή μετρητά. </w:t>
      </w:r>
    </w:p>
    <w:p w14:paraId="5FF66A72" w14:textId="77777777" w:rsidR="00A4087A" w:rsidRDefault="00A4087A"/>
    <w:p w14:paraId="0B5E8078" w14:textId="77777777" w:rsidR="00A4087A" w:rsidRDefault="00D47D67">
      <w:pPr>
        <w:numPr>
          <w:ilvl w:val="0"/>
          <w:numId w:val="1"/>
        </w:numPr>
        <w:rPr>
          <w:rFonts w:cs="Times New Roman"/>
          <w:lang w:val="el-GR"/>
        </w:rPr>
      </w:pPr>
      <w:r>
        <w:rPr>
          <w:rFonts w:cs="Times New Roman"/>
          <w:lang w:val="el-GR"/>
        </w:rPr>
        <w:t xml:space="preserve">Πληρωμή με </w:t>
      </w:r>
      <w:r>
        <w:rPr>
          <w:rFonts w:cs="Times New Roman"/>
          <w:lang w:val="en-US"/>
        </w:rPr>
        <w:t xml:space="preserve">POS </w:t>
      </w:r>
      <w:r>
        <w:rPr>
          <w:rFonts w:cs="Times New Roman"/>
          <w:lang w:val="el-GR"/>
        </w:rPr>
        <w:t xml:space="preserve">είναι εφικτή με την έναρξη του </w:t>
      </w:r>
      <w:r>
        <w:rPr>
          <w:rFonts w:cs="Times New Roman"/>
          <w:lang w:val="en-US"/>
        </w:rPr>
        <w:t xml:space="preserve">Summer Camp </w:t>
      </w:r>
      <w:r>
        <w:rPr>
          <w:rFonts w:cs="Times New Roman"/>
          <w:lang w:val="el-GR"/>
        </w:rPr>
        <w:t>και όχι νωρίτερα δηλ. για την καταβολή προκαταβολής.</w:t>
      </w:r>
    </w:p>
    <w:p w14:paraId="43732208" w14:textId="77777777" w:rsidR="00A4087A" w:rsidRDefault="00A4087A">
      <w:pPr>
        <w:rPr>
          <w:rFonts w:cs="Times New Roman"/>
          <w:lang w:val="el-GR"/>
        </w:rPr>
      </w:pPr>
    </w:p>
    <w:p w14:paraId="32ED6DB7" w14:textId="77777777" w:rsidR="00A4087A" w:rsidRDefault="00D47D67">
      <w:pPr>
        <w:rPr>
          <w:rFonts w:cs="Times New Roman"/>
          <w:lang w:val="el-GR"/>
        </w:rPr>
      </w:pPr>
      <w:r>
        <w:rPr>
          <w:rFonts w:cs="Times New Roman"/>
          <w:lang w:val="el-GR"/>
        </w:rPr>
        <w:t>Η εξόφληση γίνεται κάθε Δευτέρα της τρέχουσας εβδομάδας συμμετοχής.</w:t>
      </w:r>
    </w:p>
    <w:p w14:paraId="5996D308" w14:textId="77777777" w:rsidR="00A4087A" w:rsidRDefault="00A4087A">
      <w:pPr>
        <w:rPr>
          <w:rFonts w:cs="Times New Roman"/>
          <w:lang w:val="el-GR"/>
        </w:rPr>
      </w:pPr>
    </w:p>
    <w:p w14:paraId="0A2AB3AD" w14:textId="77777777" w:rsidR="00A4087A" w:rsidRDefault="00D47D67">
      <w:pPr>
        <w:rPr>
          <w:rFonts w:cs="Times New Roman"/>
        </w:rPr>
      </w:pPr>
      <w:r>
        <w:rPr>
          <w:rFonts w:cs="Times New Roman"/>
          <w:lang w:val="el-GR"/>
        </w:rPr>
        <w:t>Σε περίπτωση μη προσέλευσης κάποιων ημερών ( λόγω ασθένειας ή για οποιονδήποτε άλλο λόγο) το ποσό που έχει καταβληθεί δύναται να καλύψει επόμενες μέρες/ εβδομάδες συμμετοχής. Εφόσον ο πελάτης δεν επιθυμεί να συμμετέχει πραγματοποιείται επιστροφή μόνο του 40% του καταβληθέν υπολοίπου.</w:t>
      </w:r>
    </w:p>
    <w:p w14:paraId="233B9831" w14:textId="77777777" w:rsidR="00A4087A" w:rsidRDefault="00A4087A">
      <w:pPr>
        <w:rPr>
          <w:rFonts w:cs="Times New Roman"/>
        </w:rPr>
      </w:pPr>
    </w:p>
    <w:p w14:paraId="404A46F3" w14:textId="77777777" w:rsidR="00A4087A" w:rsidRDefault="00D47D67">
      <w:pPr>
        <w:jc w:val="center"/>
        <w:rPr>
          <w:rFonts w:cs="Times New Roman"/>
          <w:lang w:val="el-GR"/>
        </w:rPr>
      </w:pPr>
      <w:r>
        <w:rPr>
          <w:rFonts w:cs="Times New Roman"/>
          <w:u w:val="single"/>
          <w:lang w:val="el-GR"/>
        </w:rPr>
        <w:t>Υπεύθυνοι Προγράμματος:</w:t>
      </w:r>
      <w:r>
        <w:rPr>
          <w:rFonts w:cs="Times New Roman"/>
          <w:lang w:val="el-GR"/>
        </w:rPr>
        <w:t xml:space="preserve"> </w:t>
      </w:r>
    </w:p>
    <w:p w14:paraId="7C90A620" w14:textId="77777777" w:rsidR="00A4087A" w:rsidRDefault="00D47D67">
      <w:pPr>
        <w:jc w:val="center"/>
        <w:rPr>
          <w:rFonts w:cs="Times New Roman"/>
          <w:u w:val="single"/>
        </w:rPr>
      </w:pPr>
      <w:r>
        <w:rPr>
          <w:rFonts w:cs="Times New Roman"/>
          <w:lang w:val="el-GR"/>
        </w:rPr>
        <w:t xml:space="preserve">Αστέρης Καραγιώργης </w:t>
      </w:r>
      <w:r>
        <w:rPr>
          <w:rFonts w:cs="Times New Roman"/>
          <w:lang w:val="en-US"/>
        </w:rPr>
        <w:t xml:space="preserve">&amp; </w:t>
      </w:r>
      <w:r>
        <w:rPr>
          <w:rFonts w:cs="Times New Roman"/>
          <w:lang w:val="el-GR"/>
        </w:rPr>
        <w:t>Αρχοντία Καραγεώργη</w:t>
      </w:r>
    </w:p>
    <w:p w14:paraId="54420F43" w14:textId="77777777" w:rsidR="00A4087A" w:rsidRDefault="00A4087A">
      <w:pPr>
        <w:jc w:val="center"/>
        <w:rPr>
          <w:rFonts w:cs="Times New Roman"/>
          <w:u w:val="single"/>
        </w:rPr>
      </w:pPr>
    </w:p>
    <w:p w14:paraId="05505DED" w14:textId="77777777" w:rsidR="00A4087A" w:rsidRDefault="00D47D67">
      <w:pPr>
        <w:jc w:val="center"/>
        <w:rPr>
          <w:rFonts w:cs="Times New Roman"/>
          <w:lang w:val="el-GR"/>
        </w:rPr>
      </w:pPr>
      <w:r>
        <w:rPr>
          <w:rFonts w:cs="Times New Roman"/>
          <w:u w:val="single"/>
          <w:lang w:val="el-GR"/>
        </w:rPr>
        <w:t>Επικοινωνία:</w:t>
      </w:r>
    </w:p>
    <w:p w14:paraId="773005BE" w14:textId="77777777" w:rsidR="00A4087A" w:rsidRDefault="00D47D67">
      <w:pPr>
        <w:jc w:val="center"/>
        <w:rPr>
          <w:rFonts w:cs="Times New Roman"/>
          <w:lang w:val="el-GR"/>
        </w:rPr>
      </w:pPr>
      <w:r>
        <w:rPr>
          <w:rFonts w:cs="Times New Roman"/>
          <w:lang w:val="el-GR"/>
        </w:rPr>
        <w:t>T: 2106100401, 6937410337</w:t>
      </w:r>
    </w:p>
    <w:p w14:paraId="08593028" w14:textId="77777777" w:rsidR="004955A0" w:rsidRDefault="00D47D67">
      <w:pPr>
        <w:spacing w:after="200"/>
        <w:jc w:val="center"/>
      </w:pPr>
      <w:r>
        <w:rPr>
          <w:rFonts w:cs="Times New Roman"/>
          <w:lang w:val="el-GR"/>
        </w:rPr>
        <w:t xml:space="preserve">MAIL: </w:t>
      </w:r>
      <w:hyperlink r:id="rId5" w:history="1">
        <w:r w:rsidR="004955A0">
          <w:rPr>
            <w:rStyle w:val="-"/>
            <w:rFonts w:cs="Times New Roman"/>
            <w:lang w:val="en-US"/>
          </w:rPr>
          <w:t>info@321events.gr</w:t>
        </w:r>
      </w:hyperlink>
    </w:p>
    <w:sectPr w:rsidR="004955A0">
      <w:pgSz w:w="11906" w:h="16838"/>
      <w:pgMar w:top="709" w:right="1134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20B0604020202020204"/>
    <w:charset w:val="80"/>
    <w:family w:val="auto"/>
    <w:pitch w:val="default"/>
  </w:font>
  <w:font w:name="Andale Sans UI">
    <w:altName w:val="Arial Unicode MS"/>
    <w:panose1 w:val="020B0604020202020204"/>
    <w:charset w:val="A1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077634187">
    <w:abstractNumId w:val="0"/>
  </w:num>
  <w:num w:numId="2" w16cid:durableId="1961178901">
    <w:abstractNumId w:val="1"/>
  </w:num>
  <w:num w:numId="3" w16cid:durableId="1800218243">
    <w:abstractNumId w:val="2"/>
  </w:num>
  <w:num w:numId="4" w16cid:durableId="791292539">
    <w:abstractNumId w:val="3"/>
  </w:num>
  <w:num w:numId="5" w16cid:durableId="1653026494">
    <w:abstractNumId w:val="4"/>
  </w:num>
  <w:num w:numId="6" w16cid:durableId="16362585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1D6"/>
    <w:rsid w:val="00151A84"/>
    <w:rsid w:val="003329B2"/>
    <w:rsid w:val="00363D00"/>
    <w:rsid w:val="004955A0"/>
    <w:rsid w:val="005A31D6"/>
    <w:rsid w:val="008C0799"/>
    <w:rsid w:val="00920954"/>
    <w:rsid w:val="00922C37"/>
    <w:rsid w:val="00A4087A"/>
    <w:rsid w:val="00DA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,"/>
  <w:listSeparator w:val=";"/>
  <w14:docId w14:val="733D295A"/>
  <w15:chartTrackingRefBased/>
  <w15:docId w15:val="{45EA7851-FB1A-D149-9511-9EEA3975C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Andale Sans UI" w:cs="Tahoma"/>
      <w:kern w:val="1"/>
      <w:sz w:val="24"/>
      <w:szCs w:val="24"/>
      <w:lang w:val="de-DE" w:eastAsia="fa-IR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OpenSymbol"/>
      <w:lang w:val="en-US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OpenSymbol"/>
      <w:lang w:val="en-US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DefaultParagraphFont1">
    <w:name w:val="Default Paragraph Font1"/>
  </w:style>
  <w:style w:type="character" w:customStyle="1" w:styleId="Char">
    <w:name w:val="Κεφαλίδα Char"/>
    <w:basedOn w:val="DefaultParagraphFont1"/>
  </w:style>
  <w:style w:type="character" w:customStyle="1" w:styleId="Char0">
    <w:name w:val="Υποσέλιδο Char"/>
    <w:basedOn w:val="DefaultParagraphFont1"/>
  </w:style>
  <w:style w:type="character" w:customStyle="1" w:styleId="Char1">
    <w:name w:val="Κείμενο πλαισίου Char"/>
    <w:basedOn w:val="DefaultParagraphFont1"/>
    <w:rPr>
      <w:rFonts w:ascii="Tahoma" w:hAnsi="Tahoma" w:cs="Tahoma"/>
      <w:sz w:val="16"/>
      <w:szCs w:val="16"/>
    </w:rPr>
  </w:style>
  <w:style w:type="character" w:styleId="-">
    <w:name w:val="Hyperlink"/>
    <w:basedOn w:val="DefaultParagraphFont1"/>
    <w:rPr>
      <w:color w:val="0563C1"/>
      <w:u w:val="single"/>
    </w:rPr>
  </w:style>
  <w:style w:type="character" w:styleId="a3">
    <w:name w:val="Unresolved Mention"/>
    <w:basedOn w:val="DefaultParagraphFont1"/>
    <w:rPr>
      <w:color w:val="605E5C"/>
    </w:rPr>
  </w:style>
  <w:style w:type="character" w:customStyle="1" w:styleId="a4">
    <w:name w:val="Κουκίδες"/>
    <w:rPr>
      <w:rFonts w:ascii="OpenSymbol" w:eastAsia="OpenSymbol" w:hAnsi="OpenSymbol" w:cs="OpenSymbol"/>
    </w:rPr>
  </w:style>
  <w:style w:type="paragraph" w:customStyle="1" w:styleId="a5">
    <w:name w:val="Επικεφαλίδα"/>
    <w:basedOn w:val="a"/>
    <w:next w:val="a6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Arial"/>
    </w:rPr>
  </w:style>
  <w:style w:type="paragraph" w:customStyle="1" w:styleId="1">
    <w:name w:val="Λεζάντα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Ευρετήριο"/>
    <w:basedOn w:val="a"/>
    <w:pPr>
      <w:suppressLineNumbers/>
    </w:pPr>
    <w:rPr>
      <w:rFonts w:cs="Ari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i/>
      <w:iCs/>
    </w:rPr>
  </w:style>
  <w:style w:type="paragraph" w:customStyle="1" w:styleId="a9">
    <w:name w:val="Περιεχόμενα πίνακα"/>
    <w:basedOn w:val="a"/>
    <w:pPr>
      <w:suppressLineNumbers/>
    </w:pPr>
  </w:style>
  <w:style w:type="paragraph" w:styleId="aa">
    <w:name w:val="header"/>
    <w:basedOn w:val="a"/>
    <w:pPr>
      <w:suppressLineNumbers/>
      <w:tabs>
        <w:tab w:val="center" w:pos="4153"/>
        <w:tab w:val="right" w:pos="8306"/>
      </w:tabs>
    </w:pPr>
  </w:style>
  <w:style w:type="paragraph" w:styleId="ab">
    <w:name w:val="footer"/>
    <w:basedOn w:val="a"/>
    <w:pPr>
      <w:suppressLineNumbers/>
      <w:tabs>
        <w:tab w:val="center" w:pos="4153"/>
        <w:tab w:val="right" w:pos="8306"/>
      </w:tabs>
    </w:pPr>
  </w:style>
  <w:style w:type="paragraph" w:styleId="ac">
    <w:name w:val="List Paragraph"/>
    <w:basedOn w:val="a"/>
    <w:qFormat/>
    <w:pPr>
      <w:ind w:left="720"/>
    </w:pPr>
  </w:style>
  <w:style w:type="paragraph" w:styleId="ad">
    <w:name w:val="Balloon Text"/>
    <w:basedOn w:val="a"/>
    <w:rPr>
      <w:rFonts w:ascii="Tahoma" w:hAnsi="Tahoma"/>
      <w:sz w:val="16"/>
      <w:szCs w:val="16"/>
    </w:rPr>
  </w:style>
  <w:style w:type="paragraph" w:customStyle="1" w:styleId="ae">
    <w:name w:val="Επικεφαλίδα πίνακα"/>
    <w:basedOn w:val="a9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321events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2300</Characters>
  <Application>Microsoft Office Word</Application>
  <DocSecurity>0</DocSecurity>
  <Lines>19</Lines>
  <Paragraphs>5</Paragraphs>
  <ScaleCrop>false</ScaleCrop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vasileios lakis</dc:creator>
  <cp:keywords/>
  <cp:lastModifiedBy>Asteris Karagiorgis</cp:lastModifiedBy>
  <cp:revision>2</cp:revision>
  <cp:lastPrinted>2020-06-21T08:08:00Z</cp:lastPrinted>
  <dcterms:created xsi:type="dcterms:W3CDTF">2026-04-08T09:11:00Z</dcterms:created>
  <dcterms:modified xsi:type="dcterms:W3CDTF">2026-04-08T09:11:00Z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